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1025" o:bwmode="white" o:targetscreensize="1024,768">
      <v:fill recolor="t" type="frame"/>
    </v:background>
  </w:background>
  <w:body>
    <w:p w14:paraId="28F348E1" w14:textId="77777777" w:rsidR="00AA32A9" w:rsidRDefault="00AA32A9" w:rsidP="00644B25">
      <w:pPr>
        <w:pStyle w:val="Nagwek10"/>
        <w:rPr>
          <w:rFonts w:ascii="Arial" w:hAnsi="Arial" w:cs="Arial"/>
          <w:sz w:val="40"/>
        </w:rPr>
      </w:pPr>
    </w:p>
    <w:p w14:paraId="5C9D3885" w14:textId="39400B98" w:rsidR="00644B25" w:rsidRPr="00644B25" w:rsidRDefault="0087547A" w:rsidP="00644B25">
      <w:pPr>
        <w:pStyle w:val="Podtytu"/>
        <w:jc w:val="center"/>
        <w:rPr>
          <w:rFonts w:ascii="Arial" w:hAnsi="Arial" w:cs="Arial"/>
          <w:b/>
          <w:sz w:val="40"/>
          <w:szCs w:val="20"/>
        </w:rPr>
      </w:pPr>
      <w:r>
        <w:rPr>
          <w:rFonts w:ascii="Arial" w:hAnsi="Arial" w:cs="Arial"/>
          <w:b/>
          <w:sz w:val="40"/>
          <w:szCs w:val="20"/>
        </w:rPr>
        <w:t>FORMULARZ ZGŁOSZENIA NAPRAWY</w:t>
      </w:r>
    </w:p>
    <w:p w14:paraId="168E1E96" w14:textId="77777777" w:rsidR="00644B25" w:rsidRDefault="00644B25" w:rsidP="00644B25">
      <w:pPr>
        <w:jc w:val="center"/>
        <w:rPr>
          <w:b/>
          <w:sz w:val="44"/>
        </w:rPr>
      </w:pPr>
    </w:p>
    <w:p w14:paraId="2D57B0E3" w14:textId="632D6244" w:rsidR="0087547A" w:rsidRPr="00AA32A9" w:rsidRDefault="0087547A" w:rsidP="0087547A">
      <w:pPr>
        <w:pStyle w:val="Nagwek10"/>
        <w:jc w:val="left"/>
        <w:rPr>
          <w:rFonts w:ascii="Arial" w:hAnsi="Arial" w:cs="Arial"/>
          <w:b w:val="0"/>
          <w:sz w:val="40"/>
        </w:rPr>
      </w:pPr>
      <w:r w:rsidRPr="00AA32A9">
        <w:rPr>
          <w:rFonts w:ascii="Arial" w:hAnsi="Arial" w:cs="Arial"/>
          <w:b w:val="0"/>
          <w:sz w:val="22"/>
        </w:rPr>
        <w:t xml:space="preserve">Warszawa, dnia </w:t>
      </w:r>
      <w:r w:rsidR="00AE6AA1">
        <w:rPr>
          <w:rFonts w:ascii="Arial" w:hAnsi="Arial" w:cs="Arial"/>
          <w:b w:val="0"/>
          <w:sz w:val="22"/>
        </w:rPr>
        <w:t>…………………….</w:t>
      </w:r>
    </w:p>
    <w:p w14:paraId="653812EB" w14:textId="3EFF0110" w:rsidR="00644B25" w:rsidRDefault="00644B25" w:rsidP="00AA32A9">
      <w:pPr>
        <w:jc w:val="right"/>
        <w:rPr>
          <w:sz w:val="24"/>
        </w:rPr>
      </w:pPr>
      <w:r>
        <w:rPr>
          <w:rFonts w:ascii="Arial" w:hAnsi="Arial" w:cs="Arial"/>
          <w:sz w:val="22"/>
        </w:rPr>
        <w:tab/>
        <w:t>Nr zgłoszenia</w:t>
      </w:r>
      <w:r w:rsidR="00B13765">
        <w:rPr>
          <w:rFonts w:ascii="Arial" w:hAnsi="Arial" w:cs="Arial"/>
          <w:sz w:val="22"/>
        </w:rPr>
        <w:t xml:space="preserve"> </w:t>
      </w:r>
      <w:r w:rsidR="00AE6AA1">
        <w:rPr>
          <w:rFonts w:ascii="Arial" w:hAnsi="Arial" w:cs="Arial"/>
          <w:sz w:val="22"/>
        </w:rPr>
        <w:t>…………………..</w:t>
      </w:r>
      <w:r>
        <w:rPr>
          <w:rFonts w:ascii="Arial" w:hAnsi="Arial" w:cs="Arial"/>
          <w:sz w:val="22"/>
        </w:rPr>
        <w:t>/</w:t>
      </w:r>
      <w:r w:rsidR="002C05A6">
        <w:rPr>
          <w:rFonts w:ascii="Arial" w:hAnsi="Arial" w:cs="Arial"/>
          <w:sz w:val="22"/>
        </w:rPr>
        <w:t>2021</w:t>
      </w:r>
    </w:p>
    <w:p w14:paraId="333AA494" w14:textId="77777777" w:rsidR="00644B25" w:rsidRDefault="00644B25" w:rsidP="00644B25">
      <w:pPr>
        <w:rPr>
          <w:sz w:val="24"/>
        </w:rPr>
      </w:pPr>
    </w:p>
    <w:p w14:paraId="6BC8881F" w14:textId="69099438" w:rsidR="00644B25" w:rsidRDefault="00644B25" w:rsidP="00644B25">
      <w:pPr>
        <w:rPr>
          <w:rFonts w:ascii="Arial" w:hAnsi="Arial"/>
          <w:sz w:val="22"/>
          <w:szCs w:val="22"/>
        </w:rPr>
      </w:pPr>
      <w:r>
        <w:rPr>
          <w:rFonts w:ascii="Arial" w:hAnsi="Arial" w:cs="Arial"/>
          <w:b/>
          <w:sz w:val="28"/>
        </w:rPr>
        <w:t>Zgłoszenie.</w:t>
      </w:r>
      <w:r>
        <w:rPr>
          <w:rFonts w:ascii="Arial" w:hAnsi="Arial" w:cs="Arial"/>
          <w:b/>
          <w:sz w:val="28"/>
        </w:rPr>
        <w:tab/>
      </w:r>
      <w:r>
        <w:rPr>
          <w:rFonts w:ascii="Arial" w:hAnsi="Arial" w:cs="Arial"/>
          <w:b/>
          <w:sz w:val="28"/>
        </w:rPr>
        <w:tab/>
      </w:r>
      <w:r>
        <w:rPr>
          <w:rFonts w:ascii="Arial" w:hAnsi="Arial" w:cs="Arial"/>
          <w:b/>
          <w:sz w:val="28"/>
        </w:rPr>
        <w:tab/>
      </w:r>
      <w:r>
        <w:rPr>
          <w:rFonts w:ascii="Arial" w:hAnsi="Arial" w:cs="Arial"/>
          <w:b/>
          <w:sz w:val="28"/>
        </w:rPr>
        <w:tab/>
      </w:r>
      <w:r>
        <w:rPr>
          <w:rFonts w:ascii="Arial" w:hAnsi="Arial" w:cs="Arial"/>
          <w:b/>
          <w:sz w:val="28"/>
        </w:rPr>
        <w:tab/>
      </w:r>
      <w:r>
        <w:rPr>
          <w:rFonts w:ascii="Arial" w:hAnsi="Arial" w:cs="Arial"/>
          <w:b/>
          <w:sz w:val="28"/>
        </w:rPr>
        <w:tab/>
      </w:r>
    </w:p>
    <w:p w14:paraId="071AFC9C" w14:textId="77777777" w:rsidR="00644B25" w:rsidRDefault="00644B25" w:rsidP="00644B25">
      <w:pPr>
        <w:rPr>
          <w:rFonts w:ascii="Arial" w:hAnsi="Arial"/>
          <w:sz w:val="22"/>
          <w:szCs w:val="22"/>
        </w:rPr>
      </w:pPr>
    </w:p>
    <w:p w14:paraId="31599D27" w14:textId="3D4B8ACB" w:rsidR="00644B25" w:rsidRDefault="00644B25" w:rsidP="00644B25">
      <w:pPr>
        <w:rPr>
          <w:rFonts w:ascii="Arial" w:hAnsi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Imię i nazwisko: </w:t>
      </w:r>
      <w:r w:rsidR="00AE6AA1">
        <w:rPr>
          <w:rFonts w:ascii="Arial" w:hAnsi="Arial" w:cs="Arial"/>
          <w:sz w:val="22"/>
          <w:szCs w:val="22"/>
        </w:rPr>
        <w:t>………………………………….</w:t>
      </w:r>
    </w:p>
    <w:p w14:paraId="55EEA8A6" w14:textId="77777777" w:rsidR="00644B25" w:rsidRDefault="00644B25" w:rsidP="00644B25">
      <w:pPr>
        <w:rPr>
          <w:rFonts w:ascii="Arial" w:hAnsi="Arial"/>
          <w:sz w:val="22"/>
          <w:szCs w:val="22"/>
        </w:rPr>
      </w:pPr>
    </w:p>
    <w:p w14:paraId="3FC8CD15" w14:textId="2DA91231" w:rsidR="00644B25" w:rsidRDefault="00644B25" w:rsidP="00644B25">
      <w:pPr>
        <w:pStyle w:val="Tekstpodstawowy21"/>
      </w:pPr>
      <w:r>
        <w:rPr>
          <w:sz w:val="22"/>
          <w:szCs w:val="22"/>
        </w:rPr>
        <w:t xml:space="preserve">Adres: </w:t>
      </w:r>
      <w:r w:rsidR="00AE6AA1">
        <w:rPr>
          <w:sz w:val="22"/>
          <w:szCs w:val="22"/>
        </w:rPr>
        <w:t>………………………….</w:t>
      </w:r>
      <w:r w:rsidR="00770742">
        <w:rPr>
          <w:sz w:val="22"/>
          <w:szCs w:val="22"/>
        </w:rPr>
        <w:t>, Warszawa</w:t>
      </w:r>
    </w:p>
    <w:p w14:paraId="1570843C" w14:textId="77777777" w:rsidR="00644B25" w:rsidRDefault="00644B25" w:rsidP="00644B25">
      <w:pPr>
        <w:rPr>
          <w:sz w:val="24"/>
        </w:rPr>
      </w:pPr>
    </w:p>
    <w:p w14:paraId="188DB0F7" w14:textId="017C8E15" w:rsidR="00644B25" w:rsidRDefault="00644B25" w:rsidP="00644B25">
      <w:pPr>
        <w:pStyle w:val="Tekstpodstawowy31"/>
      </w:pPr>
      <w:r>
        <w:t>Telefon kontaktowy:</w:t>
      </w:r>
      <w:r w:rsidR="00AE6AA1">
        <w:rPr>
          <w:szCs w:val="22"/>
        </w:rPr>
        <w:t>……………………………</w:t>
      </w:r>
      <w:r w:rsidR="004D3282">
        <w:rPr>
          <w:szCs w:val="22"/>
        </w:rPr>
        <w:t xml:space="preserve">, adres e-mail: </w:t>
      </w:r>
      <w:r w:rsidR="00AE6AA1">
        <w:rPr>
          <w:szCs w:val="22"/>
        </w:rPr>
        <w:t>……….............................</w:t>
      </w:r>
    </w:p>
    <w:p w14:paraId="0ECAABEE" w14:textId="77777777" w:rsidR="00644B25" w:rsidRDefault="00644B25" w:rsidP="00644B25">
      <w:pPr>
        <w:pStyle w:val="Tekstpodstawowy31"/>
      </w:pPr>
    </w:p>
    <w:p w14:paraId="7D430598" w14:textId="77777777" w:rsidR="00644B25" w:rsidRDefault="00644B25" w:rsidP="00644B25">
      <w:pPr>
        <w:pStyle w:val="Tekstpodstawowy31"/>
      </w:pPr>
    </w:p>
    <w:p w14:paraId="0F3AA46A" w14:textId="77777777" w:rsidR="00E9059F" w:rsidRDefault="00E9059F" w:rsidP="00644B25">
      <w:pPr>
        <w:pStyle w:val="Nagwek5"/>
        <w:keepLines w:val="0"/>
        <w:numPr>
          <w:ilvl w:val="4"/>
          <w:numId w:val="3"/>
        </w:numPr>
        <w:spacing w:before="0"/>
        <w:rPr>
          <w:rFonts w:ascii="Arial" w:hAnsi="Arial" w:cs="Arial"/>
          <w:sz w:val="22"/>
        </w:rPr>
      </w:pPr>
    </w:p>
    <w:p w14:paraId="57C2244A" w14:textId="77777777" w:rsidR="00E9059F" w:rsidRDefault="00E9059F" w:rsidP="00644B25">
      <w:pPr>
        <w:pStyle w:val="Nagwek5"/>
        <w:keepLines w:val="0"/>
        <w:numPr>
          <w:ilvl w:val="4"/>
          <w:numId w:val="3"/>
        </w:numPr>
        <w:spacing w:before="0"/>
        <w:rPr>
          <w:rFonts w:ascii="Arial" w:hAnsi="Arial" w:cs="Arial"/>
          <w:sz w:val="22"/>
        </w:rPr>
      </w:pPr>
    </w:p>
    <w:p w14:paraId="4DF7040C" w14:textId="1049F0EE" w:rsidR="00644B25" w:rsidRPr="00AA32A9" w:rsidRDefault="00644B25" w:rsidP="00644B25">
      <w:pPr>
        <w:pStyle w:val="Nagwek5"/>
        <w:keepLines w:val="0"/>
        <w:numPr>
          <w:ilvl w:val="4"/>
          <w:numId w:val="3"/>
        </w:numPr>
        <w:spacing w:before="0"/>
        <w:rPr>
          <w:rFonts w:ascii="Arial" w:hAnsi="Arial" w:cs="Arial"/>
          <w:sz w:val="22"/>
        </w:rPr>
      </w:pPr>
      <w:r w:rsidRPr="00AA32A9">
        <w:rPr>
          <w:rFonts w:ascii="Arial" w:hAnsi="Arial" w:cs="Arial"/>
          <w:sz w:val="22"/>
        </w:rPr>
        <w:t xml:space="preserve">Opis </w:t>
      </w:r>
      <w:r w:rsidR="0087547A">
        <w:rPr>
          <w:rFonts w:ascii="Arial" w:hAnsi="Arial" w:cs="Arial"/>
          <w:sz w:val="22"/>
        </w:rPr>
        <w:t>zdarzenia/zgłoszenia</w:t>
      </w:r>
    </w:p>
    <w:p w14:paraId="1863200C" w14:textId="77777777" w:rsidR="00644B25" w:rsidRDefault="00644B25" w:rsidP="00644B25">
      <w:pPr>
        <w:rPr>
          <w:sz w:val="24"/>
        </w:rPr>
      </w:pPr>
    </w:p>
    <w:p w14:paraId="2DD11E1D" w14:textId="2F352707" w:rsidR="00644B25" w:rsidRDefault="00644B25" w:rsidP="00644B25">
      <w:pPr>
        <w:pStyle w:val="Zawartotabeli"/>
        <w:spacing w:line="360" w:lineRule="auto"/>
        <w:rPr>
          <w:rFonts w:ascii="Arial" w:hAnsi="Arial" w:cs="Arial"/>
          <w:sz w:val="22"/>
        </w:rPr>
      </w:pPr>
    </w:p>
    <w:p w14:paraId="4A7D0963" w14:textId="77777777" w:rsidR="00644B25" w:rsidRDefault="00644B25" w:rsidP="00644B25">
      <w:pPr>
        <w:rPr>
          <w:rFonts w:ascii="Arial" w:hAnsi="Arial" w:cs="Arial"/>
          <w:sz w:val="22"/>
        </w:rPr>
      </w:pPr>
    </w:p>
    <w:p w14:paraId="39DE066A" w14:textId="77777777" w:rsidR="00644B25" w:rsidRDefault="00644B25" w:rsidP="00644B25">
      <w:pPr>
        <w:rPr>
          <w:sz w:val="24"/>
        </w:rPr>
      </w:pPr>
    </w:p>
    <w:p w14:paraId="15A8D61E" w14:textId="77777777" w:rsidR="00644B25" w:rsidRDefault="00644B25" w:rsidP="00644B25">
      <w:pPr>
        <w:rPr>
          <w:sz w:val="24"/>
        </w:rPr>
      </w:pP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35"/>
        <w:gridCol w:w="3090"/>
        <w:gridCol w:w="3135"/>
      </w:tblGrid>
      <w:tr w:rsidR="00AE6AA1" w14:paraId="17824ABB" w14:textId="77777777" w:rsidTr="009C4B87">
        <w:trPr>
          <w:jc w:val="center"/>
        </w:trPr>
        <w:tc>
          <w:tcPr>
            <w:tcW w:w="3166" w:type="dxa"/>
          </w:tcPr>
          <w:p w14:paraId="092B0CED" w14:textId="09FD5706" w:rsidR="009C4B87" w:rsidRDefault="00AE6AA1" w:rsidP="009C4B87">
            <w:pPr>
              <w:jc w:val="center"/>
              <w:rPr>
                <w:sz w:val="24"/>
              </w:rPr>
            </w:pPr>
            <w:r>
              <w:rPr>
                <w:rFonts w:ascii="Arial" w:hAnsi="Arial" w:cs="Arial"/>
                <w:sz w:val="22"/>
                <w:szCs w:val="22"/>
              </w:rPr>
              <w:t>……………………………..</w:t>
            </w:r>
          </w:p>
        </w:tc>
        <w:tc>
          <w:tcPr>
            <w:tcW w:w="3167" w:type="dxa"/>
          </w:tcPr>
          <w:p w14:paraId="539B9346" w14:textId="77777777" w:rsidR="009C4B87" w:rsidRDefault="009C4B87" w:rsidP="009C4B87">
            <w:pPr>
              <w:jc w:val="center"/>
              <w:rPr>
                <w:sz w:val="24"/>
              </w:rPr>
            </w:pPr>
            <w:r>
              <w:rPr>
                <w:rFonts w:ascii="Arial" w:hAnsi="Arial" w:cs="Arial"/>
                <w:sz w:val="22"/>
              </w:rPr>
              <w:t>................................</w:t>
            </w:r>
          </w:p>
        </w:tc>
        <w:tc>
          <w:tcPr>
            <w:tcW w:w="3167" w:type="dxa"/>
          </w:tcPr>
          <w:p w14:paraId="126DC098" w14:textId="5ED2F335" w:rsidR="009C4B87" w:rsidRDefault="00AE6AA1" w:rsidP="009C4B87">
            <w:pPr>
              <w:jc w:val="center"/>
              <w:rPr>
                <w:sz w:val="24"/>
              </w:rPr>
            </w:pPr>
            <w:r>
              <w:rPr>
                <w:rFonts w:ascii="Arial" w:hAnsi="Arial" w:cs="Arial"/>
                <w:sz w:val="22"/>
              </w:rPr>
              <w:t>……………………………..</w:t>
            </w:r>
          </w:p>
        </w:tc>
      </w:tr>
      <w:tr w:rsidR="00AE6AA1" w14:paraId="187750EC" w14:textId="77777777" w:rsidTr="009C4B87">
        <w:trPr>
          <w:trHeight w:val="597"/>
          <w:jc w:val="center"/>
        </w:trPr>
        <w:tc>
          <w:tcPr>
            <w:tcW w:w="3166" w:type="dxa"/>
          </w:tcPr>
          <w:p w14:paraId="7C79B4A8" w14:textId="77777777" w:rsidR="009C4B87" w:rsidRDefault="009C4B87" w:rsidP="009C4B87">
            <w:pPr>
              <w:jc w:val="center"/>
              <w:rPr>
                <w:rFonts w:ascii="Arial" w:hAnsi="Arial" w:cs="Arial"/>
                <w:sz w:val="24"/>
              </w:rPr>
            </w:pPr>
          </w:p>
          <w:p w14:paraId="6414913B" w14:textId="2C4CA8E4" w:rsidR="009C4B87" w:rsidRDefault="00286AC7" w:rsidP="009C4B87">
            <w:pPr>
              <w:jc w:val="center"/>
              <w:rPr>
                <w:sz w:val="24"/>
              </w:rPr>
            </w:pPr>
            <w:r>
              <w:rPr>
                <w:rFonts w:ascii="Arial" w:hAnsi="Arial" w:cs="Arial"/>
                <w:sz w:val="24"/>
              </w:rPr>
              <w:t>Administrator</w:t>
            </w:r>
          </w:p>
        </w:tc>
        <w:tc>
          <w:tcPr>
            <w:tcW w:w="3167" w:type="dxa"/>
          </w:tcPr>
          <w:p w14:paraId="04147C8C" w14:textId="77777777" w:rsidR="009C4B87" w:rsidRDefault="009C4B87" w:rsidP="009C4B87">
            <w:pPr>
              <w:jc w:val="center"/>
              <w:rPr>
                <w:rFonts w:ascii="Arial" w:hAnsi="Arial" w:cs="Arial"/>
                <w:sz w:val="24"/>
              </w:rPr>
            </w:pPr>
          </w:p>
          <w:p w14:paraId="20FAC0DB" w14:textId="77777777" w:rsidR="009C4B87" w:rsidRDefault="009C4B87" w:rsidP="009C4B87">
            <w:pPr>
              <w:jc w:val="center"/>
              <w:rPr>
                <w:sz w:val="24"/>
              </w:rPr>
            </w:pPr>
            <w:r>
              <w:rPr>
                <w:rFonts w:ascii="Arial" w:hAnsi="Arial" w:cs="Arial"/>
                <w:sz w:val="24"/>
              </w:rPr>
              <w:t>Przyjmujący zgłoszenie</w:t>
            </w:r>
          </w:p>
        </w:tc>
        <w:tc>
          <w:tcPr>
            <w:tcW w:w="3167" w:type="dxa"/>
          </w:tcPr>
          <w:p w14:paraId="4EC55BA9" w14:textId="77777777" w:rsidR="009C4B87" w:rsidRDefault="009C4B87" w:rsidP="009C4B87">
            <w:pPr>
              <w:jc w:val="center"/>
              <w:rPr>
                <w:rFonts w:ascii="Arial" w:hAnsi="Arial" w:cs="Arial"/>
                <w:sz w:val="24"/>
              </w:rPr>
            </w:pPr>
          </w:p>
          <w:p w14:paraId="045A54E4" w14:textId="77777777" w:rsidR="009C4B87" w:rsidRDefault="009C4B87" w:rsidP="009C4B87">
            <w:pPr>
              <w:jc w:val="center"/>
              <w:rPr>
                <w:sz w:val="24"/>
              </w:rPr>
            </w:pPr>
            <w:r>
              <w:rPr>
                <w:rFonts w:ascii="Arial" w:hAnsi="Arial" w:cs="Arial"/>
                <w:sz w:val="24"/>
              </w:rPr>
              <w:t>B.O.K.</w:t>
            </w:r>
          </w:p>
        </w:tc>
      </w:tr>
    </w:tbl>
    <w:p w14:paraId="0EA587FF" w14:textId="210C3E05" w:rsidR="00725354" w:rsidRPr="00725354" w:rsidRDefault="00725354" w:rsidP="00725354">
      <w:pPr>
        <w:suppressAutoHyphens w:val="0"/>
        <w:rPr>
          <w:rFonts w:eastAsia="Times New Roman"/>
          <w:sz w:val="24"/>
          <w:szCs w:val="24"/>
        </w:rPr>
      </w:pPr>
    </w:p>
    <w:p w14:paraId="163D3B11" w14:textId="77777777" w:rsidR="00725354" w:rsidRDefault="00725354" w:rsidP="00644B25">
      <w:pPr>
        <w:rPr>
          <w:sz w:val="24"/>
        </w:rPr>
      </w:pPr>
    </w:p>
    <w:p w14:paraId="0618EAF5" w14:textId="77777777" w:rsidR="00725354" w:rsidRDefault="00725354" w:rsidP="00644B25">
      <w:pPr>
        <w:rPr>
          <w:sz w:val="24"/>
        </w:rPr>
      </w:pPr>
    </w:p>
    <w:p w14:paraId="435074D6" w14:textId="0588D468" w:rsidR="000D6D2C" w:rsidRPr="00726C7C" w:rsidRDefault="000D6D2C" w:rsidP="000D6D2C">
      <w:pPr>
        <w:jc w:val="both"/>
        <w:rPr>
          <w:rFonts w:ascii="Calibri" w:hAnsi="Calibri"/>
          <w:sz w:val="24"/>
        </w:rPr>
      </w:pPr>
      <w:r w:rsidRPr="00726C7C">
        <w:rPr>
          <w:rFonts w:ascii="Calibri" w:hAnsi="Calibri"/>
          <w:iCs/>
        </w:rPr>
        <w:t xml:space="preserve">Administratorem Pani/Pana danych osobowych jest </w:t>
      </w:r>
      <w:proofErr w:type="spellStart"/>
      <w:r w:rsidR="00B305F8">
        <w:rPr>
          <w:rFonts w:ascii="Calibri" w:hAnsi="Calibri"/>
          <w:iCs/>
        </w:rPr>
        <w:t>Spravia</w:t>
      </w:r>
      <w:proofErr w:type="spellEnd"/>
      <w:r w:rsidR="00B305F8">
        <w:rPr>
          <w:rFonts w:ascii="Calibri" w:hAnsi="Calibri"/>
          <w:iCs/>
        </w:rPr>
        <w:t xml:space="preserve"> </w:t>
      </w:r>
      <w:r w:rsidRPr="00726C7C">
        <w:rPr>
          <w:rFonts w:ascii="Calibri" w:hAnsi="Calibri"/>
          <w:iCs/>
        </w:rPr>
        <w:t xml:space="preserve"> Sp. z o.o., </w:t>
      </w:r>
      <w:r w:rsidR="00356576" w:rsidRPr="00356576">
        <w:rPr>
          <w:rFonts w:ascii="Calibri" w:hAnsi="Calibri"/>
          <w:iCs/>
        </w:rPr>
        <w:t>ul. Skierniewicka 16/20, 01-230 Warszawa</w:t>
      </w:r>
      <w:r w:rsidRPr="00726C7C">
        <w:rPr>
          <w:rFonts w:ascii="Calibri" w:hAnsi="Calibri"/>
          <w:iCs/>
        </w:rPr>
        <w:t xml:space="preserve">. Dane kontaktowe: </w:t>
      </w:r>
      <w:hyperlink r:id="rId11" w:history="1">
        <w:r w:rsidR="00B305F8" w:rsidRPr="00614E66">
          <w:rPr>
            <w:rStyle w:val="Hipercze"/>
            <w:rFonts w:ascii="Calibri" w:hAnsi="Calibri"/>
            <w:iCs/>
          </w:rPr>
          <w:t>warszawa@spravia.pl</w:t>
        </w:r>
      </w:hyperlink>
      <w:r w:rsidRPr="00726C7C">
        <w:rPr>
          <w:rFonts w:ascii="Calibri" w:hAnsi="Calibri"/>
          <w:iCs/>
        </w:rPr>
        <w:t xml:space="preserve">, telefon: 22-623-65-55, dane kontaktowe Inspektora Ochrony Danych: </w:t>
      </w:r>
      <w:hyperlink r:id="rId12" w:history="1">
        <w:r w:rsidR="00B305F8" w:rsidRPr="00614E66">
          <w:rPr>
            <w:rStyle w:val="Hipercze"/>
            <w:rFonts w:ascii="Calibri" w:hAnsi="Calibri"/>
            <w:iCs/>
          </w:rPr>
          <w:t>iod@spravia.pl</w:t>
        </w:r>
      </w:hyperlink>
      <w:r w:rsidRPr="00726C7C">
        <w:rPr>
          <w:rFonts w:ascii="Calibri" w:hAnsi="Calibri"/>
          <w:iCs/>
        </w:rPr>
        <w:t xml:space="preserve">. </w:t>
      </w:r>
      <w:proofErr w:type="spellStart"/>
      <w:r w:rsidR="00B305F8">
        <w:rPr>
          <w:rFonts w:ascii="Calibri" w:hAnsi="Calibri"/>
          <w:iCs/>
        </w:rPr>
        <w:t>Spravia</w:t>
      </w:r>
      <w:proofErr w:type="spellEnd"/>
      <w:r w:rsidR="00B305F8">
        <w:rPr>
          <w:rFonts w:ascii="Calibri" w:hAnsi="Calibri"/>
          <w:iCs/>
        </w:rPr>
        <w:t xml:space="preserve"> </w:t>
      </w:r>
      <w:r w:rsidRPr="00726C7C">
        <w:rPr>
          <w:rFonts w:ascii="Calibri" w:hAnsi="Calibri"/>
          <w:iCs/>
        </w:rPr>
        <w:t xml:space="preserve">przetwarza Pani/Pana dane osobowe w celu obsługi procesu zgłoszenia i usunięcia usterki (art. 6 ust. 1 lit. b RODO). </w:t>
      </w:r>
      <w:proofErr w:type="spellStart"/>
      <w:r w:rsidR="00B305F8" w:rsidRPr="00B305F8">
        <w:rPr>
          <w:rFonts w:ascii="Calibri" w:hAnsi="Calibri"/>
          <w:iCs/>
        </w:rPr>
        <w:t>Spravia</w:t>
      </w:r>
      <w:proofErr w:type="spellEnd"/>
      <w:r w:rsidR="00B305F8" w:rsidRPr="00B305F8">
        <w:rPr>
          <w:rFonts w:ascii="Calibri" w:hAnsi="Calibri"/>
          <w:iCs/>
        </w:rPr>
        <w:t xml:space="preserve"> przetwarza dane osobowe w celu realizacji procesów, a odbiorcami tych danych mogą być dostawcy rozwiązań IT, podmioty z grupy Budimex/Ferrovial, dostawcy usług marketingowych, pośrednicy oraz banki.</w:t>
      </w:r>
      <w:r w:rsidRPr="00726C7C">
        <w:rPr>
          <w:rFonts w:ascii="Calibri" w:hAnsi="Calibri"/>
          <w:iCs/>
        </w:rPr>
        <w:t xml:space="preserve"> Dane osobowe będą przetwarzane przez czas niezbędny do obsługi procesu zgłoszenia i usunięcia usterki, nie dłużej jednak niż terminy przedawnienia ew. roszczeń związanych z powstaniem usterki, wynikające z powszechnie obowiązujących przepisów prawa. Ma Pani/Pan prawo do żądania od </w:t>
      </w:r>
      <w:proofErr w:type="spellStart"/>
      <w:r w:rsidRPr="00726C7C">
        <w:rPr>
          <w:rFonts w:ascii="Calibri" w:hAnsi="Calibri"/>
          <w:iCs/>
        </w:rPr>
        <w:t>BxN</w:t>
      </w:r>
      <w:proofErr w:type="spellEnd"/>
      <w:r w:rsidRPr="00726C7C">
        <w:rPr>
          <w:rFonts w:ascii="Calibri" w:hAnsi="Calibri"/>
          <w:iCs/>
        </w:rPr>
        <w:t xml:space="preserve"> dostępu do swoich danych osobowych, ich sprostowania, usunięcia lub ograniczenia przetwarzania, jak również prawo do wniesienia sprzeciwu wobec przetwarzania, a także prawo do przenoszenia danych. Ma Pani/Pan prawo do wniesienia skargi do organu nadzorczego. Podanie danych osobowych jest dobrowolne, a niepodanie danych uniemożliwi obsługę procesu zgłoszenia i usunięcia usterki.</w:t>
      </w:r>
    </w:p>
    <w:p w14:paraId="46706815" w14:textId="77777777" w:rsidR="00644B25" w:rsidRDefault="00644B25" w:rsidP="00644B25">
      <w:pPr>
        <w:rPr>
          <w:rFonts w:ascii="Arial" w:hAnsi="Arial" w:cs="Arial"/>
          <w:sz w:val="24"/>
        </w:rPr>
      </w:pPr>
      <w:r>
        <w:rPr>
          <w:rFonts w:ascii="Arial" w:hAnsi="Arial" w:cs="Arial"/>
          <w:sz w:val="22"/>
          <w:szCs w:val="22"/>
        </w:rPr>
        <w:tab/>
      </w:r>
      <w:r w:rsidR="00770742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 xml:space="preserve">          </w:t>
      </w:r>
      <w:r w:rsidR="0083363E">
        <w:rPr>
          <w:rFonts w:ascii="Arial" w:hAnsi="Arial" w:cs="Arial"/>
          <w:sz w:val="22"/>
        </w:rPr>
        <w:tab/>
        <w:t xml:space="preserve">      </w:t>
      </w:r>
      <w:r>
        <w:rPr>
          <w:rFonts w:ascii="Arial" w:hAnsi="Arial" w:cs="Arial"/>
          <w:sz w:val="22"/>
        </w:rPr>
        <w:tab/>
        <w:t xml:space="preserve">          </w:t>
      </w:r>
    </w:p>
    <w:p w14:paraId="3E40600F" w14:textId="7E2222F0" w:rsidR="000D6D2C" w:rsidRPr="00B13765" w:rsidRDefault="00644B25" w:rsidP="00B13765">
      <w:pPr>
        <w:ind w:firstLine="708"/>
        <w:rPr>
          <w:sz w:val="24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  <w:t xml:space="preserve">                    </w:t>
      </w:r>
    </w:p>
    <w:p w14:paraId="35565650" w14:textId="6DB41098" w:rsidR="000D6D2C" w:rsidRDefault="000D6D2C" w:rsidP="00644B25">
      <w:pPr>
        <w:rPr>
          <w:rFonts w:ascii="Arial" w:hAnsi="Arial" w:cs="Arial"/>
          <w:b/>
          <w:sz w:val="28"/>
        </w:rPr>
      </w:pPr>
    </w:p>
    <w:p w14:paraId="2FED7BB3" w14:textId="44AF4BD5" w:rsidR="00F47E31" w:rsidRDefault="00F47E31" w:rsidP="00644B25">
      <w:pPr>
        <w:rPr>
          <w:rFonts w:ascii="Arial" w:hAnsi="Arial" w:cs="Arial"/>
          <w:b/>
          <w:sz w:val="28"/>
        </w:rPr>
      </w:pPr>
    </w:p>
    <w:p w14:paraId="13FD0100" w14:textId="6C1C0F93" w:rsidR="00F47E31" w:rsidRDefault="00F47E31" w:rsidP="00644B25">
      <w:pPr>
        <w:rPr>
          <w:rFonts w:ascii="Arial" w:hAnsi="Arial" w:cs="Arial"/>
          <w:b/>
          <w:sz w:val="28"/>
        </w:rPr>
      </w:pPr>
    </w:p>
    <w:p w14:paraId="0B8E6B8C" w14:textId="45E28B27" w:rsidR="00F47E31" w:rsidRDefault="00F47E31" w:rsidP="00644B25">
      <w:pPr>
        <w:rPr>
          <w:rFonts w:ascii="Arial" w:hAnsi="Arial" w:cs="Arial"/>
          <w:b/>
          <w:sz w:val="28"/>
        </w:rPr>
      </w:pPr>
    </w:p>
    <w:p w14:paraId="1F011EF4" w14:textId="5E4EBBF2" w:rsidR="00286AC7" w:rsidRDefault="00286AC7" w:rsidP="00644B25">
      <w:pPr>
        <w:rPr>
          <w:rFonts w:ascii="Arial" w:hAnsi="Arial" w:cs="Arial"/>
          <w:b/>
          <w:sz w:val="28"/>
        </w:rPr>
      </w:pPr>
    </w:p>
    <w:p w14:paraId="27B4CDFA" w14:textId="77777777" w:rsidR="00286AC7" w:rsidRDefault="00286AC7" w:rsidP="00644B25">
      <w:pPr>
        <w:rPr>
          <w:rFonts w:ascii="Arial" w:hAnsi="Arial" w:cs="Arial"/>
          <w:b/>
          <w:sz w:val="28"/>
        </w:rPr>
      </w:pPr>
    </w:p>
    <w:p w14:paraId="0498DB4C" w14:textId="77777777" w:rsidR="00F47E31" w:rsidRDefault="00F47E31" w:rsidP="00644B25">
      <w:pPr>
        <w:rPr>
          <w:rFonts w:ascii="Arial" w:hAnsi="Arial" w:cs="Arial"/>
          <w:b/>
          <w:sz w:val="28"/>
        </w:rPr>
      </w:pPr>
    </w:p>
    <w:p w14:paraId="16FF2663" w14:textId="1AB117A5" w:rsidR="00644B25" w:rsidRDefault="00644B25" w:rsidP="00644B25">
      <w:pPr>
        <w:rPr>
          <w:rFonts w:ascii="Arial" w:hAnsi="Arial" w:cs="Arial"/>
          <w:sz w:val="24"/>
        </w:rPr>
      </w:pPr>
      <w:r>
        <w:rPr>
          <w:rFonts w:ascii="Arial" w:hAnsi="Arial" w:cs="Arial"/>
          <w:b/>
          <w:sz w:val="28"/>
        </w:rPr>
        <w:t xml:space="preserve">Potwierdzenie </w:t>
      </w:r>
      <w:r w:rsidR="0087547A">
        <w:rPr>
          <w:rFonts w:ascii="Arial" w:hAnsi="Arial" w:cs="Arial"/>
          <w:b/>
          <w:sz w:val="28"/>
        </w:rPr>
        <w:t>wykonania prac</w:t>
      </w:r>
      <w:r>
        <w:rPr>
          <w:rFonts w:ascii="Arial" w:hAnsi="Arial" w:cs="Arial"/>
          <w:b/>
          <w:sz w:val="28"/>
        </w:rPr>
        <w:t>.</w:t>
      </w:r>
    </w:p>
    <w:p w14:paraId="55705677" w14:textId="77777777" w:rsidR="00644B25" w:rsidRDefault="00644B25" w:rsidP="00644B25">
      <w:pPr>
        <w:rPr>
          <w:rFonts w:ascii="Arial" w:hAnsi="Arial" w:cs="Arial"/>
          <w:sz w:val="24"/>
        </w:rPr>
      </w:pPr>
    </w:p>
    <w:p w14:paraId="51B1FD67" w14:textId="77777777" w:rsidR="00644B25" w:rsidRDefault="00644B25" w:rsidP="00644B25">
      <w:pPr>
        <w:rPr>
          <w:rFonts w:ascii="Arial" w:hAnsi="Arial" w:cs="Arial"/>
          <w:sz w:val="24"/>
        </w:rPr>
      </w:pPr>
    </w:p>
    <w:p w14:paraId="34534105" w14:textId="77777777" w:rsidR="00644B25" w:rsidRDefault="00644B25" w:rsidP="00644B25">
      <w:pPr>
        <w:pStyle w:val="Tekstpodstawowy31"/>
        <w:rPr>
          <w:sz w:val="24"/>
        </w:rPr>
      </w:pPr>
      <w:r>
        <w:t>......................... dnia .................................</w:t>
      </w:r>
    </w:p>
    <w:p w14:paraId="78F2262B" w14:textId="77777777" w:rsidR="00644B25" w:rsidRDefault="00644B25" w:rsidP="00644B25">
      <w:pPr>
        <w:rPr>
          <w:sz w:val="24"/>
        </w:rPr>
      </w:pPr>
    </w:p>
    <w:p w14:paraId="7CAF3927" w14:textId="77777777" w:rsidR="00644B25" w:rsidRDefault="00644B25" w:rsidP="00644B25">
      <w:pPr>
        <w:rPr>
          <w:sz w:val="24"/>
        </w:rPr>
      </w:pPr>
    </w:p>
    <w:p w14:paraId="69307EFB" w14:textId="77777777" w:rsidR="00644B25" w:rsidRDefault="00644B25" w:rsidP="00644B25">
      <w:pPr>
        <w:pStyle w:val="Tekstpodstawowy31"/>
      </w:pPr>
      <w:r>
        <w:t>..................................................</w:t>
      </w:r>
      <w:r>
        <w:tab/>
      </w:r>
      <w:r>
        <w:tab/>
      </w:r>
      <w:r>
        <w:tab/>
      </w:r>
      <w:r>
        <w:tab/>
      </w:r>
      <w:r>
        <w:tab/>
        <w:t>...........................................</w:t>
      </w:r>
    </w:p>
    <w:p w14:paraId="04846018" w14:textId="77777777" w:rsidR="00644B25" w:rsidRDefault="00644B25" w:rsidP="00644B25">
      <w:pPr>
        <w:ind w:firstLine="708"/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t>Inspektor Nadzoru</w:t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</w:r>
      <w:r>
        <w:rPr>
          <w:rFonts w:ascii="Arial" w:hAnsi="Arial" w:cs="Arial"/>
          <w:sz w:val="22"/>
        </w:rPr>
        <w:tab/>
        <w:t xml:space="preserve">          Właściciel lokalu</w:t>
      </w:r>
    </w:p>
    <w:p w14:paraId="65672453" w14:textId="77777777" w:rsidR="00644B25" w:rsidRDefault="00644B25" w:rsidP="00644B25">
      <w:pPr>
        <w:rPr>
          <w:rFonts w:ascii="Arial" w:hAnsi="Arial" w:cs="Arial"/>
          <w:sz w:val="22"/>
        </w:rPr>
      </w:pPr>
    </w:p>
    <w:p w14:paraId="40E9796A" w14:textId="77777777" w:rsidR="00644B25" w:rsidRPr="00B13765" w:rsidRDefault="00644B25" w:rsidP="00644B25">
      <w:pPr>
        <w:rPr>
          <w:rFonts w:ascii="Arial" w:eastAsia="Times New Roman" w:hAnsi="Arial" w:cs="Arial"/>
          <w:sz w:val="22"/>
          <w:lang w:val="en-US"/>
        </w:rPr>
      </w:pPr>
      <w:r w:rsidRPr="00B13765">
        <w:rPr>
          <w:rFonts w:ascii="Arial" w:hAnsi="Arial" w:cs="Arial"/>
          <w:sz w:val="22"/>
          <w:lang w:val="en-US"/>
        </w:rPr>
        <w:t>...................................................</w:t>
      </w:r>
    </w:p>
    <w:p w14:paraId="57E3BB9C" w14:textId="1A1E3E2B" w:rsidR="007A1F4A" w:rsidRPr="00B13765" w:rsidRDefault="0087547A" w:rsidP="00644B25">
      <w:pPr>
        <w:rPr>
          <w:lang w:val="en-US"/>
        </w:rPr>
      </w:pPr>
      <w:r w:rsidRPr="00B13765">
        <w:rPr>
          <w:rFonts w:ascii="Arial" w:hAnsi="Arial" w:cs="Arial"/>
          <w:sz w:val="22"/>
          <w:lang w:val="en-US"/>
        </w:rPr>
        <w:tab/>
        <w:t xml:space="preserve">   </w:t>
      </w:r>
      <w:proofErr w:type="spellStart"/>
      <w:r w:rsidRPr="00B13765">
        <w:rPr>
          <w:rFonts w:ascii="Arial" w:hAnsi="Arial" w:cs="Arial"/>
          <w:sz w:val="22"/>
          <w:lang w:val="en-US"/>
        </w:rPr>
        <w:t>Wykonawca</w:t>
      </w:r>
      <w:proofErr w:type="spellEnd"/>
    </w:p>
    <w:p w14:paraId="6AB187C0" w14:textId="0D8D21BD" w:rsidR="00146200" w:rsidRPr="00B13765" w:rsidRDefault="00146200">
      <w:pPr>
        <w:rPr>
          <w:lang w:val="en-US"/>
        </w:rPr>
      </w:pPr>
    </w:p>
    <w:sectPr w:rsidR="00146200" w:rsidRPr="00B13765" w:rsidSect="00644B25">
      <w:pgSz w:w="12240" w:h="15840"/>
      <w:pgMar w:top="709" w:right="1440" w:bottom="1135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1CECBF" w14:textId="77777777" w:rsidR="00B13765" w:rsidRDefault="00B13765" w:rsidP="00B13765">
      <w:r>
        <w:separator/>
      </w:r>
    </w:p>
  </w:endnote>
  <w:endnote w:type="continuationSeparator" w:id="0">
    <w:p w14:paraId="5E97B2DB" w14:textId="77777777" w:rsidR="00B13765" w:rsidRDefault="00B13765" w:rsidP="00B137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Meiryo">
    <w:altName w:val="メイリオ"/>
    <w:charset w:val="80"/>
    <w:family w:val="swiss"/>
    <w:pitch w:val="variable"/>
    <w:sig w:usb0="E00002FF" w:usb1="6AC7FFFF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4FBFB2" w14:textId="77777777" w:rsidR="00B13765" w:rsidRDefault="00B13765" w:rsidP="00B13765">
      <w:r>
        <w:separator/>
      </w:r>
    </w:p>
  </w:footnote>
  <w:footnote w:type="continuationSeparator" w:id="0">
    <w:p w14:paraId="05AA7783" w14:textId="77777777" w:rsidR="00B13765" w:rsidRDefault="00B13765" w:rsidP="00B137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3E8366F5"/>
    <w:multiLevelType w:val="hybridMultilevel"/>
    <w:tmpl w:val="0AC20F6A"/>
    <w:lvl w:ilvl="0" w:tplc="49889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0608B8"/>
    <w:multiLevelType w:val="hybridMultilevel"/>
    <w:tmpl w:val="BA48E97A"/>
    <w:lvl w:ilvl="0" w:tplc="CFDE045C">
      <w:numFmt w:val="bullet"/>
      <w:lvlText w:val="-"/>
      <w:lvlJc w:val="left"/>
      <w:pPr>
        <w:ind w:left="360" w:hanging="360"/>
      </w:pPr>
      <w:rPr>
        <w:rFonts w:ascii="Century Gothic" w:eastAsiaTheme="minorEastAsia" w:hAnsi="Century Gothic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C05455"/>
    <w:multiLevelType w:val="hybridMultilevel"/>
    <w:tmpl w:val="1E38928A"/>
    <w:lvl w:ilvl="0" w:tplc="C51EA958">
      <w:numFmt w:val="bullet"/>
      <w:lvlText w:val=""/>
      <w:lvlJc w:val="left"/>
      <w:pPr>
        <w:ind w:left="720" w:hanging="360"/>
      </w:pPr>
      <w:rPr>
        <w:rFonts w:ascii="Wingdings" w:eastAsiaTheme="minorEastAsia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attachedTemplate r:id="rId1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427"/>
    <w:rsid w:val="000720EE"/>
    <w:rsid w:val="000D6D2C"/>
    <w:rsid w:val="00146200"/>
    <w:rsid w:val="00286AC7"/>
    <w:rsid w:val="002C05A6"/>
    <w:rsid w:val="00356576"/>
    <w:rsid w:val="00492FC8"/>
    <w:rsid w:val="004D3282"/>
    <w:rsid w:val="005545D9"/>
    <w:rsid w:val="005A5427"/>
    <w:rsid w:val="0061333B"/>
    <w:rsid w:val="00637B78"/>
    <w:rsid w:val="00644B25"/>
    <w:rsid w:val="00725354"/>
    <w:rsid w:val="00770742"/>
    <w:rsid w:val="007A1F4A"/>
    <w:rsid w:val="0083363E"/>
    <w:rsid w:val="0087547A"/>
    <w:rsid w:val="009C4B87"/>
    <w:rsid w:val="00AA32A9"/>
    <w:rsid w:val="00AE6AA1"/>
    <w:rsid w:val="00AF59A8"/>
    <w:rsid w:val="00B13765"/>
    <w:rsid w:val="00B305F8"/>
    <w:rsid w:val="00C72820"/>
    <w:rsid w:val="00E9059F"/>
    <w:rsid w:val="00F47E31"/>
    <w:rsid w:val="00F63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/>
    <o:shapelayout v:ext="edit">
      <o:idmap v:ext="edit" data="1"/>
    </o:shapelayout>
  </w:shapeDefaults>
  <w:decimalSymbol w:val=","/>
  <w:listSeparator w:val=";"/>
  <w14:docId w14:val="039F2BC7"/>
  <w14:defaultImageDpi w14:val="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17"/>
        <w:szCs w:val="17"/>
        <w:lang w:val="en-US" w:eastAsia="ja-JP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ny">
    <w:name w:val="Normal"/>
    <w:qFormat/>
    <w:rsid w:val="00644B25"/>
    <w:pPr>
      <w:suppressAutoHyphens/>
      <w:spacing w:after="0" w:line="240" w:lineRule="auto"/>
    </w:pPr>
    <w:rPr>
      <w:rFonts w:ascii="Times New Roman" w:hAnsi="Times New Roman"/>
      <w:sz w:val="20"/>
      <w:szCs w:val="20"/>
      <w:lang w:val="pl-PL"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pPr>
      <w:keepNext/>
      <w:keepLines/>
      <w:spacing w:before="400" w:after="40"/>
      <w:outlineLvl w:val="0"/>
    </w:pPr>
    <w:rPr>
      <w:rFonts w:asciiTheme="majorHAnsi" w:eastAsiaTheme="majorEastAsia" w:hAnsiTheme="majorHAnsi"/>
      <w:color w:val="B01513" w:themeColor="accent1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pPr>
      <w:keepNext/>
      <w:keepLines/>
      <w:spacing w:before="160"/>
      <w:outlineLvl w:val="1"/>
    </w:pPr>
    <w:rPr>
      <w:rFonts w:asciiTheme="majorHAnsi" w:eastAsiaTheme="majorEastAsia" w:hAnsiTheme="majorHAnsi"/>
      <w:color w:val="404040" w:themeColor="text1" w:themeTint="BF"/>
      <w:sz w:val="24"/>
      <w:szCs w:val="24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pPr>
      <w:keepNext/>
      <w:keepLines/>
      <w:spacing w:before="40"/>
      <w:outlineLvl w:val="2"/>
    </w:pPr>
    <w:rPr>
      <w:rFonts w:asciiTheme="majorHAnsi" w:eastAsiaTheme="majorEastAsia" w:hAnsiTheme="majorHAnsi"/>
      <w:color w:val="B01513" w:themeColor="accent1"/>
      <w:sz w:val="22"/>
      <w:szCs w:val="2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pPr>
      <w:keepNext/>
      <w:keepLines/>
      <w:spacing w:before="160"/>
      <w:outlineLvl w:val="3"/>
    </w:pPr>
    <w:rPr>
      <w:rFonts w:asciiTheme="majorHAnsi" w:eastAsiaTheme="majorEastAsia" w:hAnsiTheme="majorHAnsi"/>
      <w:b/>
      <w:b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40"/>
      <w:outlineLvl w:val="4"/>
    </w:pPr>
    <w:rPr>
      <w:rFonts w:asciiTheme="majorHAnsi" w:eastAsiaTheme="majorEastAsia" w:hAnsiTheme="majorHAnsi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pPr>
      <w:keepNext/>
      <w:keepLines/>
      <w:spacing w:before="160"/>
      <w:outlineLvl w:val="5"/>
    </w:pPr>
    <w:rPr>
      <w:rFonts w:asciiTheme="majorHAnsi" w:eastAsiaTheme="majorEastAsia" w:hAnsiTheme="majorHAnsi"/>
      <w:b/>
      <w:bCs/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pPr>
      <w:keepNext/>
      <w:keepLines/>
      <w:spacing w:before="40"/>
      <w:outlineLvl w:val="6"/>
    </w:pPr>
    <w:rPr>
      <w:rFonts w:asciiTheme="majorHAnsi" w:eastAsiaTheme="majorEastAsia" w:hAnsiTheme="majorHAnsi"/>
      <w:i/>
      <w:iCs/>
      <w:color w:val="000000" w:themeColor="text1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pPr>
      <w:keepNext/>
      <w:keepLines/>
      <w:spacing w:before="120"/>
      <w:outlineLvl w:val="7"/>
    </w:pPr>
    <w:rPr>
      <w:rFonts w:asciiTheme="majorHAnsi" w:eastAsiaTheme="majorEastAsia" w:hAnsiTheme="majorHAnsi"/>
      <w:b/>
      <w:bCs/>
      <w:color w:val="000000" w:themeColor="text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pPr>
      <w:keepNext/>
      <w:keepLines/>
      <w:spacing w:before="40"/>
      <w:outlineLvl w:val="8"/>
    </w:pPr>
    <w:rPr>
      <w:rFonts w:asciiTheme="majorHAnsi" w:eastAsiaTheme="majorEastAsia" w:hAnsiTheme="majorHAnsi"/>
      <w:b/>
      <w:bCs/>
      <w:i/>
      <w:iCs/>
      <w:color w:val="000000" w:themeColor="tex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Pr>
      <w:rFonts w:asciiTheme="majorHAnsi" w:eastAsiaTheme="majorEastAsia" w:hAnsiTheme="majorHAnsi" w:cs="Times New Roman"/>
      <w:color w:val="B01513" w:themeColor="accent1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semiHidden/>
    <w:locked/>
    <w:rPr>
      <w:rFonts w:asciiTheme="majorHAnsi" w:eastAsiaTheme="majorEastAsia" w:hAnsiTheme="majorHAnsi" w:cs="Times New Roman"/>
      <w:color w:val="404040" w:themeColor="text1" w:themeTint="BF"/>
      <w:sz w:val="24"/>
      <w:szCs w:val="24"/>
    </w:rPr>
  </w:style>
  <w:style w:type="character" w:customStyle="1" w:styleId="Nagwek3Znak">
    <w:name w:val="Nagłówek 3 Znak"/>
    <w:basedOn w:val="Domylnaczcionkaakapitu"/>
    <w:link w:val="Nagwek3"/>
    <w:uiPriority w:val="9"/>
    <w:semiHidden/>
    <w:locked/>
    <w:rPr>
      <w:rFonts w:asciiTheme="majorHAnsi" w:eastAsiaTheme="majorEastAsia" w:hAnsiTheme="majorHAnsi" w:cs="Times New Roman"/>
      <w:color w:val="B01513" w:themeColor="accent1"/>
      <w:sz w:val="22"/>
      <w:szCs w:val="22"/>
    </w:rPr>
  </w:style>
  <w:style w:type="character" w:customStyle="1" w:styleId="Nagwek4Znak">
    <w:name w:val="Nagłówek 4 Znak"/>
    <w:basedOn w:val="Domylnaczcionkaakapitu"/>
    <w:link w:val="Nagwek4"/>
    <w:uiPriority w:val="9"/>
    <w:semiHidden/>
    <w:locked/>
    <w:rPr>
      <w:rFonts w:asciiTheme="majorHAnsi" w:eastAsiaTheme="majorEastAsia" w:hAnsiTheme="majorHAnsi" w:cs="Times New Roman"/>
      <w:b/>
      <w:bCs/>
      <w:color w:val="000000" w:themeColor="text1"/>
      <w:sz w:val="20"/>
      <w:szCs w:val="20"/>
    </w:rPr>
  </w:style>
  <w:style w:type="character" w:customStyle="1" w:styleId="Nagwek5Znak">
    <w:name w:val="Nagłówek 5 Znak"/>
    <w:basedOn w:val="Domylnaczcionkaakapitu"/>
    <w:link w:val="Nagwek5"/>
    <w:uiPriority w:val="9"/>
    <w:semiHidden/>
    <w:locked/>
    <w:rPr>
      <w:rFonts w:asciiTheme="majorHAnsi" w:eastAsiaTheme="majorEastAsia" w:hAnsiTheme="majorHAnsi" w:cs="Times New Roman"/>
      <w:sz w:val="20"/>
      <w:szCs w:val="20"/>
    </w:rPr>
  </w:style>
  <w:style w:type="character" w:customStyle="1" w:styleId="Nagwek6Znak">
    <w:name w:val="Nagłówek 6 Znak"/>
    <w:basedOn w:val="Domylnaczcionkaakapitu"/>
    <w:link w:val="Nagwek6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0"/>
      <w:szCs w:val="20"/>
    </w:rPr>
  </w:style>
  <w:style w:type="character" w:customStyle="1" w:styleId="Nagwek7Znak">
    <w:name w:val="Nagłówek 7 Znak"/>
    <w:basedOn w:val="Domylnaczcionkaakapitu"/>
    <w:link w:val="Nagwek7"/>
    <w:uiPriority w:val="9"/>
    <w:semiHidden/>
    <w:locked/>
    <w:rPr>
      <w:rFonts w:asciiTheme="majorHAnsi" w:eastAsiaTheme="majorEastAsia" w:hAnsiTheme="majorHAnsi" w:cs="Times New Roman"/>
      <w:i/>
      <w:iCs/>
      <w:color w:val="000000" w:themeColor="text1"/>
      <w:sz w:val="20"/>
      <w:szCs w:val="20"/>
    </w:rPr>
  </w:style>
  <w:style w:type="character" w:customStyle="1" w:styleId="Nagwek8Znak">
    <w:name w:val="Nagłówek 8 Znak"/>
    <w:basedOn w:val="Domylnaczcionkaakapitu"/>
    <w:link w:val="Nagwek8"/>
    <w:uiPriority w:val="9"/>
    <w:semiHidden/>
    <w:locked/>
    <w:rPr>
      <w:rFonts w:asciiTheme="majorHAnsi" w:eastAsiaTheme="majorEastAsia" w:hAnsiTheme="majorHAnsi" w:cs="Times New Roman"/>
      <w:b/>
      <w:bCs/>
      <w:color w:val="000000" w:themeColor="text1"/>
    </w:rPr>
  </w:style>
  <w:style w:type="character" w:customStyle="1" w:styleId="Nagwek9Znak">
    <w:name w:val="Nagłówek 9 Znak"/>
    <w:basedOn w:val="Domylnaczcionkaakapitu"/>
    <w:link w:val="Nagwek9"/>
    <w:uiPriority w:val="9"/>
    <w:semiHidden/>
    <w:locked/>
    <w:rPr>
      <w:rFonts w:asciiTheme="majorHAnsi" w:eastAsiaTheme="majorEastAsia" w:hAnsiTheme="majorHAnsi" w:cs="Times New Roman"/>
      <w:b/>
      <w:bCs/>
      <w:i/>
      <w:iCs/>
      <w:color w:val="000000" w:themeColor="text1"/>
    </w:rPr>
  </w:style>
  <w:style w:type="character" w:styleId="Tytuksiki">
    <w:name w:val="Book Title"/>
    <w:basedOn w:val="Domylnaczcionkaakapitu"/>
    <w:uiPriority w:val="33"/>
    <w:qFormat/>
    <w:rPr>
      <w:rFonts w:cs="Times New Roman"/>
      <w:b/>
      <w:bCs/>
      <w:smallCaps/>
      <w:spacing w:val="10"/>
    </w:rPr>
  </w:style>
  <w:style w:type="paragraph" w:styleId="Legenda">
    <w:name w:val="caption"/>
    <w:basedOn w:val="Normalny"/>
    <w:next w:val="Normalny"/>
    <w:uiPriority w:val="35"/>
    <w:semiHidden/>
    <w:unhideWhenUsed/>
    <w:qFormat/>
    <w:rPr>
      <w:b/>
      <w:bCs/>
      <w:smallCaps/>
      <w:color w:val="595959" w:themeColor="text1" w:themeTint="A6"/>
      <w:spacing w:val="6"/>
    </w:rPr>
  </w:style>
  <w:style w:type="character" w:styleId="Uwydatnienie">
    <w:name w:val="Emphasis"/>
    <w:basedOn w:val="Domylnaczcionkaakapitu"/>
    <w:uiPriority w:val="20"/>
    <w:qFormat/>
    <w:rPr>
      <w:rFonts w:cs="Times New Roman"/>
      <w:i/>
      <w:iCs/>
      <w:color w:val="000000" w:themeColor="text1"/>
    </w:rPr>
  </w:style>
  <w:style w:type="character" w:styleId="Wyrnienieintensywne">
    <w:name w:val="Intense Emphasis"/>
    <w:basedOn w:val="Domylnaczcionkaakapitu"/>
    <w:uiPriority w:val="21"/>
    <w:qFormat/>
    <w:rPr>
      <w:rFonts w:cs="Times New Roman"/>
      <w:b/>
      <w:bCs/>
      <w:i/>
      <w:iCs/>
      <w:color w:val="auto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left w:val="single" w:sz="36" w:space="4" w:color="B01513" w:themeColor="accent1"/>
      </w:pBdr>
      <w:spacing w:before="100" w:beforeAutospacing="1"/>
      <w:ind w:left="1224" w:right="1224"/>
    </w:pPr>
    <w:rPr>
      <w:color w:val="B01513" w:themeColor="accent1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locked/>
    <w:rPr>
      <w:rFonts w:cs="Times New Roman"/>
      <w:color w:val="B01513" w:themeColor="accent1"/>
      <w:sz w:val="28"/>
      <w:szCs w:val="28"/>
    </w:rPr>
  </w:style>
  <w:style w:type="character" w:styleId="Odwoanieintensywne">
    <w:name w:val="Intense Reference"/>
    <w:basedOn w:val="Domylnaczcionkaakapitu"/>
    <w:uiPriority w:val="32"/>
    <w:qFormat/>
    <w:rPr>
      <w:rFonts w:cs="Times New Roman"/>
      <w:b/>
      <w:bCs/>
      <w:smallCaps/>
      <w:color w:val="auto"/>
      <w:spacing w:val="5"/>
      <w:u w:val="single"/>
    </w:rPr>
  </w:style>
  <w:style w:type="character" w:styleId="Hipercze">
    <w:name w:val="Hyperlink"/>
    <w:basedOn w:val="Domylnaczcionkaakapitu"/>
    <w:uiPriority w:val="99"/>
    <w:unhideWhenUsed/>
    <w:rPr>
      <w:rFonts w:cs="Times New Roman"/>
      <w:color w:val="4FB8C1" w:themeColor="text2" w:themeTint="99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Pr>
      <w:rFonts w:cs="Times New Roman"/>
      <w:color w:val="9DFFCB" w:themeColor="followedHyperlink"/>
      <w:u w:val="single"/>
    </w:rPr>
  </w:style>
  <w:style w:type="paragraph" w:styleId="Bezodstpw">
    <w:name w:val="No Spacing"/>
    <w:link w:val="BezodstpwZnak"/>
    <w:uiPriority w:val="1"/>
    <w:qFormat/>
    <w:pPr>
      <w:spacing w:after="0" w:line="240" w:lineRule="auto"/>
    </w:pPr>
  </w:style>
  <w:style w:type="character" w:customStyle="1" w:styleId="BezodstpwZnak">
    <w:name w:val="Bez odstępów Znak"/>
    <w:basedOn w:val="Domylnaczcionkaakapitu"/>
    <w:link w:val="Bezodstpw"/>
    <w:uiPriority w:val="1"/>
    <w:locked/>
    <w:rPr>
      <w:rFonts w:cs="Times New Roman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ind w:left="864" w:right="864"/>
    </w:pPr>
    <w:rPr>
      <w:rFonts w:asciiTheme="majorHAnsi" w:eastAsiaTheme="majorEastAsia" w:hAnsiTheme="majorHAnsi"/>
    </w:rPr>
  </w:style>
  <w:style w:type="character" w:customStyle="1" w:styleId="CytatZnak">
    <w:name w:val="Cytat Znak"/>
    <w:basedOn w:val="Domylnaczcionkaakapitu"/>
    <w:link w:val="Cytat"/>
    <w:uiPriority w:val="29"/>
    <w:locked/>
    <w:rPr>
      <w:rFonts w:asciiTheme="majorHAnsi" w:eastAsiaTheme="majorEastAsia" w:hAnsiTheme="majorHAnsi" w:cs="Times New Roman"/>
    </w:rPr>
  </w:style>
  <w:style w:type="character" w:styleId="Pogrubienie">
    <w:name w:val="Strong"/>
    <w:basedOn w:val="Domylnaczcionkaakapitu"/>
    <w:uiPriority w:val="22"/>
    <w:qFormat/>
    <w:rPr>
      <w:rFonts w:cs="Times New Roman"/>
      <w:b/>
      <w:bCs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locked/>
    <w:rPr>
      <w:rFonts w:cs="Times New Roman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Pr>
      <w:rFonts w:cs="Times New Roman"/>
      <w:i/>
      <w:iCs/>
      <w:color w:val="595959" w:themeColor="text1" w:themeTint="A6"/>
    </w:rPr>
  </w:style>
  <w:style w:type="character" w:styleId="Odwoaniedelikatne">
    <w:name w:val="Subtle Reference"/>
    <w:basedOn w:val="Domylnaczcionkaakapitu"/>
    <w:uiPriority w:val="31"/>
    <w:qFormat/>
    <w:rPr>
      <w:rFonts w:cs="Times New Roman"/>
      <w:smallCaps/>
      <w:color w:val="404040" w:themeColor="text1" w:themeTint="BF"/>
      <w:u w:val="single" w:color="7F7F7F" w:themeColor="text1" w:themeTint="80"/>
    </w:rPr>
  </w:style>
  <w:style w:type="paragraph" w:styleId="Tytu">
    <w:name w:val="Title"/>
    <w:basedOn w:val="Normalny"/>
    <w:next w:val="Normalny"/>
    <w:link w:val="TytuZnak"/>
    <w:uiPriority w:val="10"/>
    <w:qFormat/>
    <w:pPr>
      <w:contextualSpacing/>
    </w:pPr>
    <w:rPr>
      <w:rFonts w:asciiTheme="majorHAnsi" w:eastAsiaTheme="majorEastAsia" w:hAnsiTheme="majorHAnsi"/>
      <w:color w:val="B01513" w:themeColor="accent1"/>
      <w:kern w:val="28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locked/>
    <w:rPr>
      <w:rFonts w:asciiTheme="majorHAnsi" w:eastAsiaTheme="majorEastAsia" w:hAnsiTheme="majorHAnsi" w:cs="Times New Roman"/>
      <w:color w:val="B01513" w:themeColor="accent1"/>
      <w:kern w:val="28"/>
      <w:sz w:val="72"/>
      <w:szCs w:val="72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Nagwek10">
    <w:name w:val="Nagłówek1"/>
    <w:basedOn w:val="Normalny"/>
    <w:next w:val="Tekstpodstawowy"/>
    <w:rsid w:val="00644B25"/>
    <w:pPr>
      <w:jc w:val="center"/>
    </w:pPr>
    <w:rPr>
      <w:b/>
      <w:sz w:val="44"/>
    </w:rPr>
  </w:style>
  <w:style w:type="paragraph" w:customStyle="1" w:styleId="Tekstpodstawowy21">
    <w:name w:val="Tekst podstawowy 21"/>
    <w:basedOn w:val="Normalny"/>
    <w:rsid w:val="00644B25"/>
    <w:rPr>
      <w:rFonts w:ascii="Arial" w:hAnsi="Arial" w:cs="Arial"/>
      <w:sz w:val="24"/>
    </w:rPr>
  </w:style>
  <w:style w:type="paragraph" w:customStyle="1" w:styleId="Tekstpodstawowy31">
    <w:name w:val="Tekst podstawowy 31"/>
    <w:basedOn w:val="Normalny"/>
    <w:rsid w:val="00644B25"/>
    <w:rPr>
      <w:rFonts w:ascii="Arial" w:hAnsi="Arial" w:cs="Arial"/>
      <w:sz w:val="22"/>
    </w:rPr>
  </w:style>
  <w:style w:type="paragraph" w:customStyle="1" w:styleId="Zawartotabeli">
    <w:name w:val="Zawartość tabeli"/>
    <w:basedOn w:val="Normalny"/>
    <w:rsid w:val="00644B25"/>
    <w:pPr>
      <w:suppressLineNumbers/>
    </w:p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44B2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locked/>
    <w:rsid w:val="00644B25"/>
    <w:rPr>
      <w:rFonts w:ascii="Times New Roman" w:hAnsi="Times New Roman" w:cs="Times New Roman"/>
      <w:sz w:val="20"/>
      <w:szCs w:val="20"/>
      <w:lang w:val="pl-PL" w:eastAsia="zh-C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A32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AA32A9"/>
    <w:rPr>
      <w:rFonts w:ascii="Segoe UI" w:hAnsi="Segoe UI" w:cs="Segoe UI"/>
      <w:sz w:val="18"/>
      <w:szCs w:val="18"/>
      <w:lang w:val="pl-PL" w:eastAsia="zh-CN"/>
    </w:rPr>
  </w:style>
  <w:style w:type="table" w:styleId="Tabela-Siatka">
    <w:name w:val="Table Grid"/>
    <w:basedOn w:val="Standardowy"/>
    <w:uiPriority w:val="39"/>
    <w:rsid w:val="009C4B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basedOn w:val="Domylnaczcionkaakapitu"/>
    <w:uiPriority w:val="99"/>
    <w:rsid w:val="000D6D2C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725354"/>
    <w:pPr>
      <w:suppressAutoHyphens w:val="0"/>
      <w:spacing w:before="100" w:beforeAutospacing="1" w:after="100" w:afterAutospacing="1"/>
    </w:pPr>
    <w:rPr>
      <w:rFonts w:eastAsia="Times New Roman"/>
      <w:sz w:val="24"/>
      <w:szCs w:val="24"/>
    </w:rPr>
  </w:style>
  <w:style w:type="character" w:customStyle="1" w:styleId="DefaultParagraphFontPHPDOCX">
    <w:name w:val="Default Paragraph Font PHPDOCX"/>
    <w:uiPriority w:val="1"/>
    <w:semiHidden/>
    <w:unhideWhenUsed/>
  </w:style>
  <w:style w:type="paragraph" w:customStyle="1" w:styleId="ListParagraphPHPDOCX">
    <w:name w:val="List Paragraph PHPDOCX"/>
    <w:uiPriority w:val="34"/>
    <w:qFormat/>
    <w:rsid w:val="00DF064E"/>
    <w:pPr>
      <w:ind w:left="720"/>
      <w:contextualSpacing/>
    </w:pPr>
  </w:style>
  <w:style w:type="paragraph" w:customStyle="1" w:styleId="TitlePHPDOCX">
    <w:name w:val="Title PHPDOCX"/>
    <w:link w:val="TitleCarPHPDOCX"/>
    <w:uiPriority w:val="10"/>
    <w:qFormat/>
    <w:rsid w:val="00DF064E"/>
    <w:pPr>
      <w:pBdr>
        <w:bottom w:val="single" w:sz="8" w:space="4" w:color="B01513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63C3F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63C3F" w:themeColor="text2" w:themeShade="BF"/>
      <w:spacing w:val="5"/>
      <w:kern w:val="28"/>
      <w:sz w:val="52"/>
      <w:szCs w:val="52"/>
    </w:rPr>
  </w:style>
  <w:style w:type="paragraph" w:customStyle="1" w:styleId="SubtitlePHPDOCX">
    <w:name w:val="Subtitle PHPDOCX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B01513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B01513" w:themeColor="accent1"/>
      <w:spacing w:val="15"/>
      <w:sz w:val="24"/>
      <w:szCs w:val="24"/>
    </w:rPr>
  </w:style>
  <w:style w:type="table" w:customStyle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nnotation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customStyle="1" w:styleId="annotationtextPHPDOCX">
    <w:name w:val="annotation text PHPDOCX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annotationtextPHPDOCX"/>
    <w:uiPriority w:val="99"/>
    <w:semiHidden/>
    <w:rsid w:val="00E139EA"/>
    <w:rPr>
      <w:sz w:val="20"/>
      <w:szCs w:val="20"/>
    </w:rPr>
  </w:style>
  <w:style w:type="paragraph" w:customStyle="1" w:styleId="annotationsubjectPHPDOCX">
    <w:name w:val="annotation subject PHPDOCX"/>
    <w:basedOn w:val="annotationtextPHPDOCX"/>
    <w:next w:val="annotation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annotationsubjectPHPDOCX"/>
    <w:uiPriority w:val="99"/>
    <w:semiHidden/>
    <w:rsid w:val="00E139EA"/>
    <w:rPr>
      <w:b/>
      <w:bCs/>
      <w:sz w:val="20"/>
      <w:szCs w:val="20"/>
    </w:rPr>
  </w:style>
  <w:style w:type="paragraph" w:customStyle="1" w:styleId="BalloonTextPHPDOCX">
    <w:name w:val="Balloon Text PHPDOCX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customStyle="1" w:styleId="footnoteTextPHPDOCX">
    <w:name w:val="footnote Text PHPDOCX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customStyle="1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customStyle="1" w:styleId="endnoteTextPHPDOCX">
    <w:name w:val="endnote Text PHPDOCX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customStyle="1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68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7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8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iod@spravia.p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warszawa@spravia.pl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ulina\AppData\Roaming\Microsoft\Templates\Projekt%20Jon%20(pusty).dotx" TargetMode="External"/></Relationships>
</file>

<file path=word/theme/theme1.xml><?xml version="1.0" encoding="utf-8"?>
<a:theme xmlns:a="http://schemas.openxmlformats.org/drawingml/2006/main" name="Ion">
  <a:themeElements>
    <a:clrScheme name="Ion">
      <a:dk1>
        <a:sysClr val="windowText" lastClr="000000"/>
      </a:dk1>
      <a:lt1>
        <a:sysClr val="window" lastClr="FFFFFF"/>
      </a:lt1>
      <a:dk2>
        <a:srgbClr val="1E5155"/>
      </a:dk2>
      <a:lt2>
        <a:srgbClr val="EBEBEB"/>
      </a:lt2>
      <a:accent1>
        <a:srgbClr val="B01513"/>
      </a:accent1>
      <a:accent2>
        <a:srgbClr val="EA6312"/>
      </a:accent2>
      <a:accent3>
        <a:srgbClr val="E6B729"/>
      </a:accent3>
      <a:accent4>
        <a:srgbClr val="6AAC90"/>
      </a:accent4>
      <a:accent5>
        <a:srgbClr val="54849A"/>
      </a:accent5>
      <a:accent6>
        <a:srgbClr val="9E5E9B"/>
      </a:accent6>
      <a:hlink>
        <a:srgbClr val="58C1BA"/>
      </a:hlink>
      <a:folHlink>
        <a:srgbClr val="9DFFCB"/>
      </a:folHlink>
    </a:clrScheme>
    <a:fontScheme name="Ion">
      <a:maj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 Gothic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Ion">
      <a:fillStyleLst>
        <a:solidFill>
          <a:schemeClr val="phClr"/>
        </a:solidFill>
        <a:gradFill rotWithShape="1">
          <a:gsLst>
            <a:gs pos="0">
              <a:schemeClr val="phClr">
                <a:tint val="64000"/>
                <a:lumMod val="118000"/>
              </a:schemeClr>
            </a:gs>
            <a:gs pos="100000">
              <a:schemeClr val="phClr">
                <a:tint val="92000"/>
                <a:alpha val="100000"/>
                <a:lumMod val="11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8000"/>
                <a:lumMod val="114000"/>
              </a:schemeClr>
            </a:gs>
            <a:gs pos="100000">
              <a:schemeClr val="phClr">
                <a:shade val="90000"/>
                <a:lumMod val="84000"/>
              </a:schemeClr>
            </a:gs>
          </a:gsLst>
          <a:lin ang="5400000" scaled="0"/>
        </a:gradFill>
      </a:fillStyleLst>
      <a:lnStyleLst>
        <a:ln w="9525" cap="rnd" cmpd="sng" algn="ctr">
          <a:solidFill>
            <a:schemeClr val="phClr"/>
          </a:solidFill>
          <a:prstDash val="solid"/>
        </a:ln>
        <a:ln w="19050" cap="rnd" cmpd="sng" algn="ctr">
          <a:solidFill>
            <a:schemeClr val="phClr"/>
          </a:solidFill>
          <a:prstDash val="solid"/>
        </a:ln>
        <a:ln w="28575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5400000" rotWithShape="0">
              <a:srgbClr val="000000">
                <a:alpha val="4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l"/>
          </a:scene3d>
          <a:sp3d prstMaterial="plastic">
            <a:bevelT w="0" h="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7000"/>
                <a:hueMod val="88000"/>
                <a:satMod val="130000"/>
                <a:lumMod val="124000"/>
              </a:schemeClr>
            </a:gs>
            <a:gs pos="100000">
              <a:schemeClr val="phClr">
                <a:tint val="96000"/>
                <a:shade val="88000"/>
                <a:hueMod val="108000"/>
                <a:satMod val="164000"/>
                <a:lumMod val="76000"/>
              </a:schemeClr>
            </a:gs>
          </a:gsLst>
          <a:path path="circle">
            <a:fillToRect l="45000" t="65000" r="125000" b="100000"/>
          </a:path>
        </a:gradFill>
        <a:blipFill rotWithShape="1">
          <a:blip xmlns:r="http://schemas.openxmlformats.org/officeDocument/2006/relationships">
            <a:duotone>
              <a:schemeClr val="phClr">
                <a:shade val="69000"/>
                <a:hueMod val="108000"/>
                <a:satMod val="164000"/>
                <a:lumMod val="74000"/>
              </a:schemeClr>
              <a:schemeClr val="phClr">
                <a:tint val="96000"/>
                <a:hueMod val="88000"/>
                <a:satMod val="140000"/>
                <a:lumMod val="132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on" id="{B8441ADB-2E43-4AF7-B97A-BD870242C6A8}" vid="{292E63A9-BB86-4E3D-B92A-7223C6510D2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b6e8b0be-6f9b-469c-822b-706d537f546a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781A9B891BAA3428B7C1F7731FCB48B" ma:contentTypeVersion="12" ma:contentTypeDescription="Utwórz nowy dokument." ma:contentTypeScope="" ma:versionID="c91a670f8a65258b53570556dc07f516">
  <xsd:schema xmlns:xsd="http://www.w3.org/2001/XMLSchema" xmlns:xs="http://www.w3.org/2001/XMLSchema" xmlns:p="http://schemas.microsoft.com/office/2006/metadata/properties" xmlns:ns2="6c927451-8f18-4d4f-80c6-27682b9581d7" xmlns:ns3="b6e8b0be-6f9b-469c-822b-706d537f546a" targetNamespace="http://schemas.microsoft.com/office/2006/metadata/properties" ma:root="true" ma:fieldsID="ffbdf18b04934869de0b5298f19b83d2" ns2:_="" ns3:_="">
    <xsd:import namespace="6c927451-8f18-4d4f-80c6-27682b9581d7"/>
    <xsd:import namespace="b6e8b0be-6f9b-469c-822b-706d537f54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927451-8f18-4d4f-80c6-27682b9581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e8b0be-6f9b-469c-822b-706d537f546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A91564-A4EE-4FEC-AE8A-063C32B959A4}">
  <ds:schemaRefs>
    <ds:schemaRef ds:uri="http://schemas.microsoft.com/office/2006/metadata/properties"/>
    <ds:schemaRef ds:uri="http://schemas.microsoft.com/office/infopath/2007/PartnerControls"/>
    <ds:schemaRef ds:uri="b6e8b0be-6f9b-469c-822b-706d537f546a"/>
  </ds:schemaRefs>
</ds:datastoreItem>
</file>

<file path=customXml/itemProps2.xml><?xml version="1.0" encoding="utf-8"?>
<ds:datastoreItem xmlns:ds="http://schemas.openxmlformats.org/officeDocument/2006/customXml" ds:itemID="{A198A871-BEE0-45DE-99F7-9994758801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CEFDE87-92D4-F94C-B7D2-3F3CF6DBE041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BAB137F-133D-4BBC-8FE6-1C0DA43AEE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927451-8f18-4d4f-80c6-27682b9581d7"/>
    <ds:schemaRef ds:uri="b6e8b0be-6f9b-469c-822b-706d537f54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Projekt Jon (pusty).dotx</Template>
  <TotalTime>3</TotalTime>
  <Pages>2</Pages>
  <Words>205</Words>
  <Characters>1883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paulina.siwek@webpublica.eu</dc:creator>
  <cp:keywords/>
  <dc:description>Generated by PHPDocX trial version</dc:description>
  <cp:lastModifiedBy>Wieczorek, Patrycja</cp:lastModifiedBy>
  <cp:revision>4</cp:revision>
  <dcterms:created xsi:type="dcterms:W3CDTF">2021-08-20T08:42:00Z</dcterms:created>
  <dcterms:modified xsi:type="dcterms:W3CDTF">2021-08-23T06:21:00Z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TC034577119991</vt:lpwstr>
  </property>
  <property fmtid="{D5CDD505-2E9C-101B-9397-08002B2CF9AE}" pid="3" name="MSIP_Label_b05923b3-4e86-4aa9-9018-d7e3c1e08536_Enabled">
    <vt:lpwstr>true</vt:lpwstr>
  </property>
  <property fmtid="{D5CDD505-2E9C-101B-9397-08002B2CF9AE}" pid="4" name="MSIP_Label_b05923b3-4e86-4aa9-9018-d7e3c1e08536_SetDate">
    <vt:lpwstr>2021-08-10T12:35:25Z</vt:lpwstr>
  </property>
  <property fmtid="{D5CDD505-2E9C-101B-9397-08002B2CF9AE}" pid="5" name="MSIP_Label_b05923b3-4e86-4aa9-9018-d7e3c1e08536_Method">
    <vt:lpwstr>Standard</vt:lpwstr>
  </property>
  <property fmtid="{D5CDD505-2E9C-101B-9397-08002B2CF9AE}" pid="6" name="MSIP_Label_b05923b3-4e86-4aa9-9018-d7e3c1e08536_Name">
    <vt:lpwstr>Wewnętrzna 2</vt:lpwstr>
  </property>
  <property fmtid="{D5CDD505-2E9C-101B-9397-08002B2CF9AE}" pid="7" name="MSIP_Label_b05923b3-4e86-4aa9-9018-d7e3c1e08536_SiteId">
    <vt:lpwstr>66a13ed4-5c17-4ee8-ba28-778da8cdd7d4</vt:lpwstr>
  </property>
  <property fmtid="{D5CDD505-2E9C-101B-9397-08002B2CF9AE}" pid="8" name="MSIP_Label_b05923b3-4e86-4aa9-9018-d7e3c1e08536_ActionId">
    <vt:lpwstr>c90a11ef-3470-4d2b-a9a9-7b988de9e741</vt:lpwstr>
  </property>
  <property fmtid="{D5CDD505-2E9C-101B-9397-08002B2CF9AE}" pid="9" name="MSIP_Label_b05923b3-4e86-4aa9-9018-d7e3c1e08536_ContentBits">
    <vt:lpwstr>0</vt:lpwstr>
  </property>
  <property fmtid="{D5CDD505-2E9C-101B-9397-08002B2CF9AE}" pid="10" name="ContentTypeId">
    <vt:lpwstr>0x0101001781A9B891BAA3428B7C1F7731FCB48B</vt:lpwstr>
  </property>
  <property fmtid="{D5CDD505-2E9C-101B-9397-08002B2CF9AE}" pid="11" name="ComplianceAssetId">
    <vt:lpwstr/>
  </property>
  <property fmtid="{D5CDD505-2E9C-101B-9397-08002B2CF9AE}" pid="12" name="_ExtendedDescription">
    <vt:lpwstr/>
  </property>
</Properties>
</file>